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CD474" w14:textId="2536A930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05AF3618" w14:textId="77777777"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14:paraId="2DBAE2EE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FEA28B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528C31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097C5F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991ABE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7CB8B3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FC68791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E4B85AB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253A93E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AC9FB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76E1F3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29D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01618A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07B576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C950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316A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051ED5">
        <w:tc>
          <w:tcPr>
            <w:tcW w:w="484" w:type="pct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5D178E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290CD" w14:textId="77777777" w:rsidR="00E8750B" w:rsidRDefault="00E8750B">
      <w:r>
        <w:separator/>
      </w:r>
    </w:p>
  </w:endnote>
  <w:endnote w:type="continuationSeparator" w:id="0">
    <w:p w14:paraId="07858D69" w14:textId="77777777" w:rsidR="00E8750B" w:rsidRDefault="00E87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6071464"/>
      <w:docPartObj>
        <w:docPartGallery w:val="Page Numbers (Bottom of Page)"/>
        <w:docPartUnique/>
      </w:docPartObj>
    </w:sdtPr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4D1B8F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9B22C" w14:textId="77777777" w:rsidR="00E8750B" w:rsidRDefault="00E8750B">
      <w:r>
        <w:separator/>
      </w:r>
    </w:p>
  </w:footnote>
  <w:footnote w:type="continuationSeparator" w:id="0">
    <w:p w14:paraId="0AC8915D" w14:textId="77777777" w:rsidR="00E8750B" w:rsidRDefault="00E8750B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685406">
    <w:abstractNumId w:val="1"/>
  </w:num>
  <w:num w:numId="2" w16cid:durableId="230047437">
    <w:abstractNumId w:val="2"/>
  </w:num>
  <w:num w:numId="3" w16cid:durableId="233398998">
    <w:abstractNumId w:val="3"/>
  </w:num>
  <w:num w:numId="4" w16cid:durableId="1302618325">
    <w:abstractNumId w:val="4"/>
  </w:num>
  <w:num w:numId="5" w16cid:durableId="1664505231">
    <w:abstractNumId w:val="5"/>
  </w:num>
  <w:num w:numId="6" w16cid:durableId="264117332">
    <w:abstractNumId w:val="6"/>
  </w:num>
  <w:num w:numId="7" w16cid:durableId="613680833">
    <w:abstractNumId w:val="7"/>
  </w:num>
  <w:num w:numId="8" w16cid:durableId="2003896459">
    <w:abstractNumId w:val="8"/>
  </w:num>
  <w:num w:numId="9" w16cid:durableId="990056664">
    <w:abstractNumId w:val="9"/>
  </w:num>
  <w:num w:numId="10" w16cid:durableId="1479569560">
    <w:abstractNumId w:val="27"/>
  </w:num>
  <w:num w:numId="11" w16cid:durableId="683017228">
    <w:abstractNumId w:val="32"/>
  </w:num>
  <w:num w:numId="12" w16cid:durableId="1852376327">
    <w:abstractNumId w:val="26"/>
  </w:num>
  <w:num w:numId="13" w16cid:durableId="1518347327">
    <w:abstractNumId w:val="30"/>
  </w:num>
  <w:num w:numId="14" w16cid:durableId="1868759820">
    <w:abstractNumId w:val="33"/>
  </w:num>
  <w:num w:numId="15" w16cid:durableId="736785272">
    <w:abstractNumId w:val="0"/>
  </w:num>
  <w:num w:numId="16" w16cid:durableId="114714004">
    <w:abstractNumId w:val="19"/>
  </w:num>
  <w:num w:numId="17" w16cid:durableId="2001226651">
    <w:abstractNumId w:val="23"/>
  </w:num>
  <w:num w:numId="18" w16cid:durableId="731393967">
    <w:abstractNumId w:val="11"/>
  </w:num>
  <w:num w:numId="19" w16cid:durableId="2082603459">
    <w:abstractNumId w:val="28"/>
  </w:num>
  <w:num w:numId="20" w16cid:durableId="1708988798">
    <w:abstractNumId w:val="37"/>
  </w:num>
  <w:num w:numId="21" w16cid:durableId="545718891">
    <w:abstractNumId w:val="35"/>
  </w:num>
  <w:num w:numId="22" w16cid:durableId="1867402642">
    <w:abstractNumId w:val="12"/>
  </w:num>
  <w:num w:numId="23" w16cid:durableId="1832794075">
    <w:abstractNumId w:val="15"/>
  </w:num>
  <w:num w:numId="24" w16cid:durableId="155708587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52524727">
    <w:abstractNumId w:val="22"/>
  </w:num>
  <w:num w:numId="26" w16cid:durableId="385643162">
    <w:abstractNumId w:val="13"/>
  </w:num>
  <w:num w:numId="27" w16cid:durableId="502398999">
    <w:abstractNumId w:val="18"/>
  </w:num>
  <w:num w:numId="28" w16cid:durableId="1777552411">
    <w:abstractNumId w:val="14"/>
  </w:num>
  <w:num w:numId="29" w16cid:durableId="1423796453">
    <w:abstractNumId w:val="36"/>
  </w:num>
  <w:num w:numId="30" w16cid:durableId="1155681791">
    <w:abstractNumId w:val="25"/>
  </w:num>
  <w:num w:numId="31" w16cid:durableId="1329406870">
    <w:abstractNumId w:val="17"/>
  </w:num>
  <w:num w:numId="32" w16cid:durableId="1192189055">
    <w:abstractNumId w:val="31"/>
  </w:num>
  <w:num w:numId="33" w16cid:durableId="1896356564">
    <w:abstractNumId w:val="29"/>
  </w:num>
  <w:num w:numId="34" w16cid:durableId="1311136965">
    <w:abstractNumId w:val="24"/>
  </w:num>
  <w:num w:numId="35" w16cid:durableId="1990136201">
    <w:abstractNumId w:val="10"/>
  </w:num>
  <w:num w:numId="36" w16cid:durableId="161707228">
    <w:abstractNumId w:val="21"/>
  </w:num>
  <w:num w:numId="37" w16cid:durableId="1391150408">
    <w:abstractNumId w:val="16"/>
  </w:num>
  <w:num w:numId="38" w16cid:durableId="5636876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8010567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4389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0262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B8F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00C3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0B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7951E-A5FD-49B8-9481-FA0925245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962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Agnieszka Kupiecka</cp:lastModifiedBy>
  <cp:revision>2</cp:revision>
  <cp:lastPrinted>2018-10-01T08:37:00Z</cp:lastPrinted>
  <dcterms:created xsi:type="dcterms:W3CDTF">2025-10-22T11:06:00Z</dcterms:created>
  <dcterms:modified xsi:type="dcterms:W3CDTF">2025-10-22T11:06:00Z</dcterms:modified>
</cp:coreProperties>
</file>